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F5481D" w:rsidRDefault="00FC48F2" w:rsidP="00481DD3">
      <w:pPr>
        <w:jc w:val="center"/>
        <w:rPr>
          <w:rFonts w:asciiTheme="minorHAnsi" w:eastAsia="Arial" w:hAnsiTheme="minorHAnsi" w:cstheme="minorHAnsi"/>
          <w:bCs/>
          <w:color w:val="auto"/>
        </w:rPr>
      </w:pPr>
      <w:r w:rsidRPr="00F5481D">
        <w:rPr>
          <w:rFonts w:asciiTheme="minorHAnsi" w:eastAsia="Arial" w:hAnsiTheme="minorHAnsi" w:cstheme="minorHAnsi"/>
          <w:bCs/>
          <w:strike/>
          <w:color w:val="auto"/>
        </w:rPr>
        <w:t>OFERTA WSPÓLNA REALIZACJI ZADANIA PUBLICZNEGO</w:t>
      </w:r>
      <w:r w:rsidR="00AF2B25" w:rsidRPr="00F5481D">
        <w:rPr>
          <w:rFonts w:asciiTheme="minorHAnsi" w:eastAsia="Arial" w:hAnsiTheme="minorHAnsi" w:cstheme="minorHAnsi"/>
          <w:bCs/>
          <w:strike/>
          <w:color w:val="auto"/>
        </w:rPr>
        <w:t>*</w:t>
      </w:r>
      <w:r w:rsidR="00563000" w:rsidRPr="00F5481D">
        <w:rPr>
          <w:rFonts w:asciiTheme="minorHAnsi" w:eastAsia="Arial" w:hAnsiTheme="minorHAnsi" w:cstheme="minorHAnsi"/>
          <w:bCs/>
          <w:color w:val="auto"/>
        </w:rPr>
        <w:t>,</w:t>
      </w:r>
      <w:r w:rsidRPr="00F5481D">
        <w:rPr>
          <w:rFonts w:asciiTheme="minorHAnsi" w:eastAsia="Arial" w:hAnsiTheme="minorHAnsi" w:cstheme="minorHAnsi"/>
          <w:bCs/>
          <w:color w:val="auto"/>
        </w:rPr>
        <w:t xml:space="preserve"> </w:t>
      </w:r>
    </w:p>
    <w:p w14:paraId="61167AE8" w14:textId="32A5E2C5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 w:rsidRPr="00F5481D">
        <w:rPr>
          <w:rFonts w:asciiTheme="minorHAnsi" w:eastAsia="Arial" w:hAnsiTheme="minorHAnsi" w:cstheme="minorHAnsi"/>
          <w:bCs/>
          <w:color w:val="auto"/>
        </w:rPr>
        <w:t>O KTÓREJ</w:t>
      </w:r>
      <w:r w:rsidR="00862C23" w:rsidRPr="00F5481D">
        <w:rPr>
          <w:rFonts w:asciiTheme="minorHAnsi" w:eastAsia="Arial" w:hAnsiTheme="minorHAnsi" w:cstheme="minorHAnsi"/>
          <w:bCs/>
          <w:color w:val="auto"/>
        </w:rPr>
        <w:t xml:space="preserve"> MOWA</w:t>
      </w:r>
      <w:r w:rsidR="00C00B17" w:rsidRPr="00F5481D">
        <w:rPr>
          <w:rFonts w:asciiTheme="minorHAnsi" w:eastAsia="Arial" w:hAnsiTheme="minorHAnsi" w:cstheme="minorHAnsi"/>
          <w:bCs/>
          <w:color w:val="auto"/>
        </w:rPr>
        <w:t xml:space="preserve"> W </w:t>
      </w:r>
      <w:r w:rsidRPr="00F5481D">
        <w:rPr>
          <w:rFonts w:asciiTheme="minorHAnsi" w:eastAsia="Arial" w:hAnsiTheme="minorHAnsi" w:cstheme="minorHAnsi"/>
          <w:bCs/>
          <w:color w:val="auto"/>
        </w:rPr>
        <w:t>ART. 14 UST. 1* /</w:t>
      </w:r>
      <w:r w:rsidR="00862C23" w:rsidRPr="00F5481D">
        <w:rPr>
          <w:rFonts w:asciiTheme="minorHAnsi" w:eastAsia="Arial" w:hAnsiTheme="minorHAnsi" w:cstheme="minorHAnsi"/>
          <w:bCs/>
          <w:color w:val="auto"/>
        </w:rPr>
        <w:t xml:space="preserve"> </w:t>
      </w:r>
      <w:r w:rsidR="00862C23" w:rsidRPr="00F5481D">
        <w:rPr>
          <w:rFonts w:asciiTheme="minorHAnsi" w:eastAsia="Arial" w:hAnsiTheme="minorHAnsi" w:cstheme="minorHAnsi"/>
          <w:bCs/>
          <w:strike/>
          <w:color w:val="auto"/>
        </w:rPr>
        <w:t>2</w:t>
      </w:r>
      <w:r w:rsidRPr="00F5481D">
        <w:rPr>
          <w:rFonts w:asciiTheme="minorHAnsi" w:eastAsia="Arial" w:hAnsiTheme="minorHAnsi" w:cstheme="minorHAnsi"/>
          <w:bCs/>
          <w:strike/>
          <w:color w:val="auto"/>
        </w:rPr>
        <w:t>*</w:t>
      </w:r>
      <w:r w:rsidR="00862C23" w:rsidRPr="00F5481D">
        <w:rPr>
          <w:rFonts w:asciiTheme="minorHAnsi" w:eastAsia="Arial" w:hAnsiTheme="minorHAnsi" w:cstheme="minorHAnsi"/>
          <w:bCs/>
          <w:color w:val="auto"/>
        </w:rPr>
        <w:t xml:space="preserve"> USTAWY</w:t>
      </w:r>
      <w:r w:rsidR="00862C23" w:rsidRPr="00F5481D">
        <w:rPr>
          <w:rFonts w:asciiTheme="minorHAnsi" w:eastAsia="Arial" w:hAnsiTheme="minorHAnsi" w:cstheme="minorHAnsi"/>
          <w:color w:val="auto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</w:t>
      </w:r>
      <w:r w:rsidR="005E7B70">
        <w:rPr>
          <w:rFonts w:asciiTheme="minorHAnsi" w:eastAsia="Arial" w:hAnsiTheme="minorHAnsi" w:cstheme="minorHAnsi"/>
          <w:bCs/>
        </w:rPr>
        <w:t>2</w:t>
      </w:r>
      <w:r w:rsidR="008D22F4">
        <w:rPr>
          <w:rFonts w:asciiTheme="minorHAnsi" w:eastAsia="Arial" w:hAnsiTheme="minorHAnsi" w:cstheme="minorHAnsi"/>
          <w:bCs/>
        </w:rPr>
        <w:t>5</w:t>
      </w:r>
      <w:r w:rsidR="00317A53" w:rsidRPr="00A92300">
        <w:rPr>
          <w:rFonts w:asciiTheme="minorHAnsi" w:eastAsia="Arial" w:hAnsiTheme="minorHAnsi" w:cstheme="minorHAnsi"/>
          <w:bCs/>
        </w:rPr>
        <w:t xml:space="preserve"> R. POZ. </w:t>
      </w:r>
      <w:r w:rsidR="008D22F4">
        <w:rPr>
          <w:rFonts w:asciiTheme="minorHAnsi" w:eastAsia="Arial" w:hAnsiTheme="minorHAnsi" w:cstheme="minorHAnsi"/>
          <w:bCs/>
        </w:rPr>
        <w:t>1338</w:t>
      </w:r>
      <w:r w:rsidR="00317A53" w:rsidRPr="00A92300">
        <w:rPr>
          <w:rFonts w:asciiTheme="minorHAnsi" w:eastAsia="Arial" w:hAnsiTheme="minorHAnsi" w:cstheme="minorHAnsi"/>
          <w:bCs/>
        </w:rPr>
        <w:t>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567E3BD2" w14:textId="151B3352" w:rsidR="004D1CD8" w:rsidRPr="008E1CAB" w:rsidRDefault="004D1CD8" w:rsidP="008E1CAB">
      <w:pPr>
        <w:autoSpaceDE w:val="0"/>
        <w:autoSpaceDN w:val="0"/>
        <w:adjustRightInd w:val="0"/>
        <w:jc w:val="both"/>
        <w:rPr>
          <w:rFonts w:ascii="Calibri" w:hAnsi="Calibri" w:cs="Calibri"/>
          <w:color w:val="FF0000"/>
          <w:sz w:val="16"/>
          <w:szCs w:val="16"/>
        </w:rPr>
      </w:pPr>
      <w:r w:rsidRPr="00F5481D">
        <w:rPr>
          <w:rFonts w:ascii="Calibri" w:hAnsi="Calibri" w:cs="Calibri"/>
          <w:color w:val="FF0000"/>
          <w:sz w:val="16"/>
          <w:szCs w:val="16"/>
        </w:rPr>
        <w:t>Zaznaczenie „*”</w:t>
      </w:r>
      <w:r w:rsidR="00D576E1">
        <w:rPr>
          <w:rFonts w:ascii="Calibri" w:hAnsi="Calibri" w:cs="Calibri"/>
          <w:color w:val="FF0000"/>
          <w:sz w:val="16"/>
          <w:szCs w:val="16"/>
        </w:rPr>
        <w:t xml:space="preserve"> </w:t>
      </w:r>
      <w:r w:rsidRPr="00F5481D">
        <w:rPr>
          <w:rFonts w:ascii="Calibri" w:hAnsi="Calibri" w:cs="Calibri"/>
          <w:color w:val="FF0000"/>
          <w:sz w:val="16"/>
          <w:szCs w:val="16"/>
        </w:rPr>
        <w:t>oznacza, że należy skreślić niewłaściwą</w:t>
      </w:r>
      <w:r w:rsidR="00F718F2" w:rsidRPr="00F5481D">
        <w:rPr>
          <w:rFonts w:ascii="Calibri" w:hAnsi="Calibri" w:cs="Calibri"/>
          <w:color w:val="FF0000"/>
          <w:sz w:val="16"/>
          <w:szCs w:val="16"/>
        </w:rPr>
        <w:t xml:space="preserve"> </w:t>
      </w:r>
      <w:r w:rsidRPr="00F5481D">
        <w:rPr>
          <w:rFonts w:ascii="Calibri" w:hAnsi="Calibri" w:cs="Calibri"/>
          <w:color w:val="FF0000"/>
          <w:sz w:val="16"/>
          <w:szCs w:val="16"/>
        </w:rPr>
        <w:t xml:space="preserve">odpowiedź. Przykład: </w:t>
      </w:r>
      <w:r w:rsidR="00F718F2" w:rsidRPr="00F5481D">
        <w:rPr>
          <w:rFonts w:ascii="Calibri" w:hAnsi="Calibri" w:cs="Calibri"/>
          <w:color w:val="FF0000"/>
          <w:sz w:val="16"/>
          <w:szCs w:val="16"/>
        </w:rPr>
        <w:t>„Oferta realizacji zadania publicznego*</w:t>
      </w:r>
      <w:r w:rsidR="0089370A" w:rsidRPr="00F5481D">
        <w:rPr>
          <w:rFonts w:ascii="Calibri" w:hAnsi="Calibri" w:cs="Calibri"/>
          <w:color w:val="FF0000"/>
          <w:sz w:val="16"/>
          <w:szCs w:val="16"/>
        </w:rPr>
        <w:t xml:space="preserve"> </w:t>
      </w:r>
      <w:r w:rsidR="00F718F2" w:rsidRPr="00F5481D">
        <w:rPr>
          <w:rFonts w:ascii="Calibri" w:hAnsi="Calibri" w:cs="Calibri"/>
          <w:strike/>
          <w:color w:val="FF0000"/>
          <w:sz w:val="16"/>
          <w:szCs w:val="16"/>
        </w:rPr>
        <w:t>/Oferta wspólna realizacji zadania publicznego*</w:t>
      </w:r>
      <w:r w:rsidR="00F718F2" w:rsidRPr="00F5481D">
        <w:rPr>
          <w:rFonts w:ascii="Calibri" w:hAnsi="Calibri" w:cs="Calibri"/>
          <w:color w:val="FF0000"/>
          <w:sz w:val="16"/>
          <w:szCs w:val="16"/>
        </w:rPr>
        <w:t>”.</w:t>
      </w: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435704D7" w14:textId="682C4CD9" w:rsidR="00F5481D" w:rsidRPr="00F5481D" w:rsidRDefault="00B946F5" w:rsidP="007B60CF">
            <w:pPr>
              <w:rPr>
                <w:rFonts w:asciiTheme="minorHAnsi" w:eastAsia="Arial" w:hAnsiTheme="minorHAnsi" w:cs="Calibri"/>
                <w:color w:val="FF0000"/>
                <w:sz w:val="22"/>
                <w:szCs w:val="22"/>
              </w:rPr>
            </w:pPr>
            <w:r w:rsidRPr="00F5481D">
              <w:rPr>
                <w:rFonts w:asciiTheme="minorHAnsi" w:eastAsia="Arial" w:hAnsiTheme="minorHAnsi" w:cs="Calibri"/>
                <w:color w:val="FF0000"/>
                <w:sz w:val="22"/>
                <w:szCs w:val="22"/>
              </w:rPr>
              <w:t>Nazw</w:t>
            </w:r>
            <w:r w:rsidR="00445318">
              <w:rPr>
                <w:rFonts w:asciiTheme="minorHAnsi" w:eastAsia="Arial" w:hAnsiTheme="minorHAnsi" w:cs="Calibri"/>
                <w:color w:val="FF0000"/>
                <w:sz w:val="22"/>
                <w:szCs w:val="22"/>
              </w:rPr>
              <w:t>a</w:t>
            </w:r>
            <w:r w:rsidRPr="00F5481D">
              <w:rPr>
                <w:rFonts w:asciiTheme="minorHAnsi" w:eastAsia="Arial" w:hAnsiTheme="minorHAnsi" w:cs="Calibri"/>
                <w:color w:val="FF0000"/>
                <w:sz w:val="22"/>
                <w:szCs w:val="22"/>
              </w:rPr>
              <w:t xml:space="preserve"> organu, który ogłasza konkurs: </w:t>
            </w:r>
          </w:p>
          <w:p w14:paraId="24612B7B" w14:textId="763C490F" w:rsidR="007B60CF" w:rsidRPr="00E364B5" w:rsidRDefault="004A4606" w:rsidP="007B60CF">
            <w:pPr>
              <w:rPr>
                <w:rFonts w:asciiTheme="minorHAnsi" w:eastAsia="Arial" w:hAnsiTheme="minorHAnsi" w:cs="Calibri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2"/>
                <w:szCs w:val="22"/>
              </w:rPr>
              <w:t>WÓJT</w:t>
            </w:r>
            <w:r w:rsidR="00445318"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2"/>
                <w:szCs w:val="22"/>
              </w:rPr>
              <w:t xml:space="preserve"> GMINY STUDZIENIC</w:t>
            </w:r>
            <w:r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2"/>
                <w:szCs w:val="22"/>
              </w:rPr>
              <w:t>E</w:t>
            </w:r>
            <w:r w:rsidR="00445318"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2"/>
                <w:szCs w:val="22"/>
              </w:rPr>
              <w:t xml:space="preserve"> </w:t>
            </w: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1CF08896" w14:textId="0DFF3010" w:rsidR="007B60CF" w:rsidRPr="00445318" w:rsidRDefault="00445318" w:rsidP="007B60CF">
            <w:pPr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</w:pPr>
            <w:r w:rsidRPr="00445318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>Tu wpisujemy</w:t>
            </w:r>
            <w:r w:rsidR="00F5481D" w:rsidRPr="00445318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 xml:space="preserve"> zadanie</w:t>
            </w:r>
            <w:r w:rsidRPr="00445318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 xml:space="preserve">, które znajduje się w </w:t>
            </w:r>
            <w:r w:rsidR="00F5481D" w:rsidRPr="00445318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>ogłoszeni</w:t>
            </w:r>
            <w:r w:rsidRPr="00445318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 xml:space="preserve">u </w:t>
            </w:r>
            <w:r w:rsidR="00F5481D" w:rsidRPr="00445318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>o konkursie, np.:</w:t>
            </w:r>
          </w:p>
          <w:p w14:paraId="3B9A0696" w14:textId="06685355" w:rsidR="00F5481D" w:rsidRPr="00E364B5" w:rsidRDefault="00445318" w:rsidP="00F5481D">
            <w:pPr>
              <w:pStyle w:val="Bezodstpw"/>
              <w:rPr>
                <w:rFonts w:asciiTheme="minorHAnsi" w:eastAsia="Arial" w:hAnsiTheme="minorHAnsi" w:cstheme="minorHAnsi"/>
                <w:b/>
                <w:color w:val="auto"/>
                <w:sz w:val="22"/>
                <w:szCs w:val="22"/>
              </w:rPr>
            </w:pPr>
            <w:r w:rsidRPr="00E364B5">
              <w:rPr>
                <w:rFonts w:asciiTheme="minorHAnsi" w:hAnsiTheme="minorHAnsi" w:cstheme="minorHAnsi"/>
                <w:b/>
                <w:color w:val="262626" w:themeColor="text1" w:themeTint="D9"/>
                <w:sz w:val="22"/>
              </w:rPr>
              <w:t>Ochrona i promocja zdrowia</w:t>
            </w: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0723C30C" w14:textId="77777777" w:rsidR="007F60FB" w:rsidRPr="00E364B5" w:rsidRDefault="007F60FB" w:rsidP="007B60CF">
            <w:pPr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</w:pPr>
            <w:r w:rsidRPr="00E364B5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>Należy wpisać:</w:t>
            </w:r>
          </w:p>
          <w:p w14:paraId="3EEB2BDF" w14:textId="1046F70C" w:rsidR="00B97269" w:rsidRPr="00E364B5" w:rsidRDefault="007F60FB" w:rsidP="007B60CF">
            <w:pPr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</w:pPr>
            <w:r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  <w:t>Nazwę s</w:t>
            </w:r>
            <w:r w:rsidR="00C8483B"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  <w:t>towarzyszeni</w:t>
            </w:r>
            <w:r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  <w:t>a</w:t>
            </w:r>
            <w:r w:rsidR="00C8483B"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  <w:t xml:space="preserve"> …..</w:t>
            </w:r>
            <w:r w:rsidR="00C8483B"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  <w:br/>
            </w:r>
            <w:r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  <w:t>Formę prawną:</w:t>
            </w:r>
            <w:r w:rsidR="00B97269"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  <w:t xml:space="preserve"> np.</w:t>
            </w:r>
            <w:r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  <w:r w:rsidR="00436CA4"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  <w:t>Stowarzyszenie zarejestrowane</w:t>
            </w:r>
            <w:r w:rsidR="000224AB"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  <w:r w:rsidR="00436CA4"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  <w:t xml:space="preserve">w KRS, </w:t>
            </w:r>
          </w:p>
          <w:p w14:paraId="6FCE6924" w14:textId="77777777" w:rsidR="00B97269" w:rsidRPr="00E364B5" w:rsidRDefault="000224AB" w:rsidP="007B60CF">
            <w:pPr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</w:pPr>
            <w:r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  <w:t>Nr w KRS/nr w ewidencji ……</w:t>
            </w:r>
            <w:r w:rsidR="00436CA4"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  <w:r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  <w:br/>
              <w:t>Adres siedziby: ….</w:t>
            </w:r>
            <w:r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  <w:br/>
              <w:t>Adres do korespondencji: ….</w:t>
            </w:r>
            <w:r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  <w:br/>
              <w:t xml:space="preserve">Strona www: …… </w:t>
            </w:r>
          </w:p>
          <w:p w14:paraId="5528C314" w14:textId="0A1C03E7" w:rsidR="007B60CF" w:rsidRPr="00E364B5" w:rsidRDefault="000224AB" w:rsidP="007B60CF">
            <w:pPr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</w:pPr>
            <w:r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  <w:t>Adres e-mail: ….</w:t>
            </w:r>
            <w:r w:rsidRPr="00E364B5">
              <w:rPr>
                <w:rFonts w:asciiTheme="minorHAnsi" w:eastAsia="Arial" w:hAnsiTheme="minorHAnsi" w:cs="Calibri"/>
                <w:b/>
                <w:bCs/>
                <w:color w:val="262626" w:themeColor="text1" w:themeTint="D9"/>
                <w:sz w:val="20"/>
                <w:szCs w:val="20"/>
              </w:rPr>
              <w:br/>
              <w:t>Nr telefonu: ….</w:t>
            </w: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376D882C" w14:textId="2307E2C1" w:rsidR="007B60CF" w:rsidRPr="00D97AAD" w:rsidRDefault="00B975D1" w:rsidP="00B975D1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B975D1">
              <w:rPr>
                <w:rFonts w:asciiTheme="minorHAnsi" w:eastAsia="Arial" w:hAnsiTheme="minorHAnsi" w:cs="Calibri"/>
                <w:color w:val="FF0000"/>
                <w:sz w:val="22"/>
                <w:szCs w:val="22"/>
              </w:rPr>
              <w:t xml:space="preserve">Podajemy dane osoby, która udzieli najwięcej informacji na temat oferty, </w:t>
            </w:r>
            <w:r w:rsidRPr="00B64984">
              <w:rPr>
                <w:rFonts w:asciiTheme="minorHAnsi" w:eastAsia="Arial" w:hAnsiTheme="minorHAnsi" w:cs="Calibri"/>
                <w:color w:val="0D0D0D" w:themeColor="text1" w:themeTint="F2"/>
                <w:sz w:val="22"/>
                <w:szCs w:val="22"/>
              </w:rPr>
              <w:t xml:space="preserve">np. koordynator. </w:t>
            </w: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547CC6A7" w:rsidR="007B60CF" w:rsidRPr="00D97AAD" w:rsidRDefault="007F60FB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8E1CAB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 xml:space="preserve">Należy </w:t>
            </w:r>
            <w:r w:rsidR="00B975D1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 xml:space="preserve">podać </w:t>
            </w:r>
            <w:r w:rsidRPr="008E1CAB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 xml:space="preserve">nazwę </w:t>
            </w:r>
            <w:r w:rsidR="00B975D1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>z</w:t>
            </w:r>
            <w:r w:rsidRPr="008E1CAB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>adania</w:t>
            </w:r>
            <w:r w:rsidR="00B975D1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 xml:space="preserve">. Należy pamiętać, aby tytuł nie był za długi. </w:t>
            </w:r>
            <w:r w:rsidR="008E1CAB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B8EBED4" w:rsidR="007B60CF" w:rsidRPr="00D97AAD" w:rsidRDefault="007E6FA7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E364B5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>Data rozpoczęcia zadania (spójna z harmonogramem)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466B20D7" w:rsidR="007B60CF" w:rsidRPr="00D97AAD" w:rsidRDefault="007E6FA7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E364B5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>Data zakończenia zadania (spójna z harmonogramem)</w:t>
            </w: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3D9D9A85" w:rsidR="007B60CF" w:rsidRPr="00E364B5" w:rsidRDefault="009D41BA" w:rsidP="007B60CF">
            <w:pPr>
              <w:spacing w:line="360" w:lineRule="auto"/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E364B5">
              <w:rPr>
                <w:rFonts w:asciiTheme="minorHAnsi" w:hAnsiTheme="minorHAnsi" w:cs="Calibri"/>
                <w:color w:val="FF0000"/>
                <w:sz w:val="22"/>
                <w:szCs w:val="22"/>
              </w:rPr>
              <w:lastRenderedPageBreak/>
              <w:t>Należy pokrótce opisać zadanie. Wskazać jego cel</w:t>
            </w:r>
            <w:r w:rsidR="00B2505A" w:rsidRPr="00E364B5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 i </w:t>
            </w:r>
            <w:r w:rsidRPr="00E364B5">
              <w:rPr>
                <w:rFonts w:asciiTheme="minorHAnsi" w:hAnsiTheme="minorHAnsi" w:cs="Calibri"/>
                <w:color w:val="FF0000"/>
                <w:sz w:val="22"/>
                <w:szCs w:val="22"/>
              </w:rPr>
              <w:t>główne zadania.</w:t>
            </w:r>
          </w:p>
          <w:p w14:paraId="1E910247" w14:textId="25A65A95" w:rsidR="009D41BA" w:rsidRPr="00E364B5" w:rsidRDefault="009D41BA" w:rsidP="007B60CF">
            <w:pPr>
              <w:spacing w:line="360" w:lineRule="auto"/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E364B5">
              <w:rPr>
                <w:rFonts w:asciiTheme="minorHAnsi" w:hAnsiTheme="minorHAnsi" w:cs="Calibri"/>
                <w:color w:val="FF0000"/>
                <w:sz w:val="22"/>
                <w:szCs w:val="22"/>
              </w:rPr>
              <w:t>Ponadto należy wskazać:</w:t>
            </w:r>
          </w:p>
          <w:p w14:paraId="50745A05" w14:textId="60A869BD" w:rsidR="009D41BA" w:rsidRPr="00B64984" w:rsidRDefault="009D41BA" w:rsidP="007B60CF">
            <w:pPr>
              <w:spacing w:line="360" w:lineRule="auto"/>
              <w:jc w:val="both"/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</w:pPr>
            <w:r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>- miejsce realizacji zadania</w:t>
            </w:r>
            <w:r w:rsidR="008F05E6"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 xml:space="preserve"> </w:t>
            </w:r>
          </w:p>
          <w:p w14:paraId="24BE6B0D" w14:textId="56A3BB6D" w:rsidR="008F05E6" w:rsidRPr="00B64984" w:rsidRDefault="008F05E6" w:rsidP="007B60CF">
            <w:pPr>
              <w:spacing w:line="360" w:lineRule="auto"/>
              <w:jc w:val="both"/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</w:pPr>
            <w:r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 xml:space="preserve">- grupę docelową </w:t>
            </w:r>
            <w:r w:rsidR="00B2505A"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 xml:space="preserve">np. </w:t>
            </w:r>
            <w:r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>dzieci, młodzież, seniorzy (opisać)</w:t>
            </w:r>
          </w:p>
          <w:p w14:paraId="72ED8F07" w14:textId="1E82F713" w:rsidR="008F05E6" w:rsidRPr="00B64984" w:rsidRDefault="008F05E6" w:rsidP="007B60CF">
            <w:pPr>
              <w:spacing w:line="360" w:lineRule="auto"/>
              <w:jc w:val="both"/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</w:pPr>
            <w:r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>-</w:t>
            </w:r>
            <w:r w:rsidR="00B2505A"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 xml:space="preserve"> </w:t>
            </w:r>
            <w:r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 xml:space="preserve">sposób rozwiązywania problemów/zaspokajania potrzeb: </w:t>
            </w:r>
            <w:r w:rsidR="00CB7BF6" w:rsidRPr="00B64984">
              <w:rPr>
                <w:rFonts w:asciiTheme="minorHAnsi" w:hAnsiTheme="minorHAnsi" w:cs="Calibri"/>
                <w:color w:val="FF0000"/>
                <w:sz w:val="22"/>
                <w:szCs w:val="22"/>
              </w:rPr>
              <w:t>np. realizacja zadania umożliwi rodzinom w ciężkiej sytuacji finansowej na przeprowadzenie rehabilitacji dziecka niepełnosprawnego.</w:t>
            </w:r>
          </w:p>
          <w:p w14:paraId="710ED0DD" w14:textId="7E37F721" w:rsidR="007B60CF" w:rsidRPr="00D97AAD" w:rsidRDefault="008F05E6" w:rsidP="005F633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 xml:space="preserve">- komplementarność – </w:t>
            </w:r>
            <w:r w:rsidR="00B2505A"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 xml:space="preserve">zadanie musi być </w:t>
            </w:r>
            <w:r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>spójn</w:t>
            </w:r>
            <w:r w:rsidR="00B2505A"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>e</w:t>
            </w:r>
            <w:r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 xml:space="preserve"> z celami statutowymi organizacji bądź z dotychczasową działalnością</w:t>
            </w:r>
            <w:r w:rsidR="00B2505A"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>.</w:t>
            </w: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B946F5" w:rsidRPr="00D97AAD" w14:paraId="63C64CA8" w14:textId="77777777" w:rsidTr="00B946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C114AA3" w14:textId="500F6D8D" w:rsidR="00B946F5" w:rsidRPr="00D97AAD" w:rsidRDefault="00B946F5" w:rsidP="00B946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B946F5" w:rsidRPr="00D97AAD" w:rsidRDefault="00B946F5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B946F5" w:rsidRPr="00D97AAD" w:rsidRDefault="00B946F5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365E36E" w14:textId="30E88E30" w:rsidR="00B946F5" w:rsidRPr="0073200B" w:rsidRDefault="00B946F5" w:rsidP="00B946F5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B946F5" w:rsidRPr="00D97AAD" w:rsidRDefault="00B946F5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0C924DFB" w14:textId="77777777" w:rsidR="00B946F5" w:rsidRPr="0073200B" w:rsidRDefault="00B946F5" w:rsidP="00B946F5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B946F5" w:rsidRPr="00D97AAD" w14:paraId="0656A7DB" w14:textId="77777777" w:rsidTr="00BE1D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7"/>
        </w:trPr>
        <w:tc>
          <w:tcPr>
            <w:tcW w:w="64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D2A979F" w14:textId="77777777" w:rsidR="00B946F5" w:rsidRPr="00D97AAD" w:rsidRDefault="00B946F5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B946F5" w:rsidRPr="00D97AAD" w:rsidRDefault="00B946F5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2C40D466" w14:textId="28966A9F" w:rsidR="00B946F5" w:rsidRPr="00F51F43" w:rsidRDefault="00F51F43" w:rsidP="007B60CF">
            <w:pPr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</w:pPr>
            <w:r w:rsidRPr="00F51F43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 xml:space="preserve">Należy </w:t>
            </w:r>
            <w:r w:rsidR="00CB7BF6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>podać działania jakie będą realizowane (c</w:t>
            </w:r>
            <w:r w:rsidR="00530F0C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>hronologicznie</w:t>
            </w:r>
            <w:r w:rsidR="00CB7BF6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>)</w:t>
            </w:r>
          </w:p>
          <w:p w14:paraId="4E212877" w14:textId="77777777" w:rsidR="00B946F5" w:rsidRPr="00F51F43" w:rsidRDefault="00B946F5" w:rsidP="007B60CF">
            <w:pPr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3134D761" w14:textId="1988ADEA" w:rsidR="00B946F5" w:rsidRPr="00530F0C" w:rsidRDefault="00CB7BF6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 xml:space="preserve">Krótki opis działania oraz miejsce jego realizacji </w:t>
            </w: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033BD946" w:rsidR="00B946F5" w:rsidRPr="00530F0C" w:rsidRDefault="00530F0C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530F0C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 xml:space="preserve">Należy </w:t>
            </w:r>
            <w:r w:rsidR="00CB7BF6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 xml:space="preserve">podać do kogo jest adresowane działanie 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25CDD68" w14:textId="48416F65" w:rsidR="00B946F5" w:rsidRPr="00530F0C" w:rsidRDefault="00BE1D18" w:rsidP="00BE1D18">
            <w:pPr>
              <w:jc w:val="center"/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>T</w:t>
            </w:r>
            <w:r w:rsidR="00530F0C" w:rsidRPr="00530F0C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>ermin od do (</w:t>
            </w:r>
            <w:r w:rsidR="00CB7BF6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 xml:space="preserve">zgodny z </w:t>
            </w:r>
            <w:r w:rsidR="00530F0C" w:rsidRPr="00530F0C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>pkt.III.2)</w:t>
            </w: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68FDC7EB" w:rsidR="00B946F5" w:rsidRPr="00530F0C" w:rsidRDefault="00BE1D18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>Część zadania można przekazać do realizacji innemu podmiotowi, jeśli taka sytuacja nastąpi, należy podać zakres zadań jakie ten podmiot będzie miał wykonać</w:t>
            </w: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264E4B60" w:rsidR="00E07C9D" w:rsidRPr="0058744F" w:rsidRDefault="00530F0C" w:rsidP="00323E2F">
            <w:pPr>
              <w:jc w:val="both"/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</w:pPr>
            <w:r w:rsidRPr="0058744F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>Z punktu nr 1</w:t>
            </w:r>
            <w:r w:rsidR="00701E87" w:rsidRPr="0058744F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>)</w:t>
            </w:r>
            <w:r w:rsidRPr="0058744F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 xml:space="preserve"> i 3</w:t>
            </w:r>
            <w:r w:rsidR="00701E87" w:rsidRPr="0058744F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>)</w:t>
            </w:r>
            <w:r w:rsidRPr="0058744F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 xml:space="preserve"> należy rozliczyć się w sprawozdaniu, dlatego </w:t>
            </w:r>
            <w:r w:rsidR="00C714FE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>należy się do rezultatów przyłożyć i dobrze je opisać.</w:t>
            </w:r>
          </w:p>
          <w:p w14:paraId="5862760D" w14:textId="3A02B37F" w:rsidR="008A3190" w:rsidRPr="0058744F" w:rsidRDefault="00701E87" w:rsidP="00323E2F">
            <w:pPr>
              <w:jc w:val="both"/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</w:pPr>
            <w:r w:rsidRPr="0058744F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 xml:space="preserve">W punkcie 1) należy opisać </w:t>
            </w:r>
            <w:r w:rsidR="00C714FE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>główny cel zadania, do czego się p</w:t>
            </w:r>
            <w:r w:rsidR="00F127EC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>rzyczyni</w:t>
            </w:r>
            <w:r w:rsidRPr="0058744F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 xml:space="preserve"> (np. </w:t>
            </w:r>
            <w:r w:rsidR="00F127EC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 xml:space="preserve">organizacja zajęć dla dzieci niepełnosprawnych poprzez zabawę) </w:t>
            </w:r>
          </w:p>
          <w:p w14:paraId="0DC5CEC0" w14:textId="0D115384" w:rsidR="00701E87" w:rsidRPr="0058744F" w:rsidRDefault="008A3190" w:rsidP="00323E2F">
            <w:pPr>
              <w:jc w:val="both"/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</w:pPr>
            <w:r w:rsidRPr="0058744F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 xml:space="preserve">Rezultaty mogą być ilościowe (ilość godzin, dni, liczba osób biorących udział) </w:t>
            </w:r>
            <w:r w:rsidR="00F127EC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>lub</w:t>
            </w:r>
            <w:r w:rsidRPr="0058744F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 xml:space="preserve"> jakościowe. </w:t>
            </w:r>
            <w:r w:rsidR="00F127EC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>P</w:t>
            </w:r>
            <w:r w:rsidRPr="0058744F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 xml:space="preserve">rzy określaniu rezultatów jakościowych należy </w:t>
            </w:r>
            <w:r w:rsidR="00F127EC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>przeprowadzić</w:t>
            </w:r>
            <w:r w:rsidRPr="0058744F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 xml:space="preserve"> ankietę</w:t>
            </w:r>
            <w:r w:rsidR="00F127EC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 xml:space="preserve"> (</w:t>
            </w:r>
            <w:r w:rsidRPr="0058744F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>przed i po</w:t>
            </w:r>
            <w:r w:rsidR="00F127EC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>) wśród osób biorących udział.</w:t>
            </w:r>
          </w:p>
          <w:p w14:paraId="0524468D" w14:textId="5EBDD44B" w:rsidR="008A3190" w:rsidRPr="0058744F" w:rsidRDefault="008A3190" w:rsidP="00323E2F">
            <w:pPr>
              <w:jc w:val="both"/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</w:pPr>
          </w:p>
          <w:p w14:paraId="108C47C7" w14:textId="265A1732" w:rsidR="00903412" w:rsidRDefault="008A3190" w:rsidP="00323E2F">
            <w:pPr>
              <w:jc w:val="both"/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</w:pPr>
            <w:r w:rsidRPr="0058744F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 xml:space="preserve">W punkcie 2) należy opisać </w:t>
            </w:r>
            <w:r w:rsidR="005C20E1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>jak zadanie wpłynie na jego uczestników</w:t>
            </w:r>
            <w:r w:rsidRPr="0058744F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 xml:space="preserve"> (</w:t>
            </w:r>
            <w:r w:rsidR="005C20E1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>rozwiniecie pozytywnych relacji społecznych, zwiększenie poczucie własnej wartości, zmniejszenie zaburzeń emocjonalnych)</w:t>
            </w:r>
          </w:p>
          <w:p w14:paraId="3EE0946A" w14:textId="77777777" w:rsidR="005C20E1" w:rsidRPr="0058744F" w:rsidRDefault="005C20E1" w:rsidP="00323E2F">
            <w:pPr>
              <w:jc w:val="both"/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</w:pPr>
          </w:p>
          <w:p w14:paraId="3A3A6339" w14:textId="556DC6E0" w:rsidR="00E07C9D" w:rsidRPr="00C714FE" w:rsidRDefault="00903412" w:rsidP="00323E2F">
            <w:pPr>
              <w:jc w:val="both"/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</w:pPr>
            <w:r w:rsidRPr="0058744F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>W punkcie 3) należy określić czy zakładane rezultaty będą trwałe</w:t>
            </w:r>
            <w:r w:rsidR="00C714FE">
              <w:rPr>
                <w:rFonts w:asciiTheme="minorHAnsi" w:hAnsiTheme="minorHAnsi" w:cs="Calibri"/>
                <w:bCs/>
                <w:color w:val="FF0000"/>
                <w:sz w:val="20"/>
                <w:szCs w:val="20"/>
              </w:rPr>
              <w:t>.</w:t>
            </w: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Planowany poziom osiągnięcia rezultatów (wartość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</w:tcPr>
          <w:p w14:paraId="59FE06B8" w14:textId="5A76DBCA" w:rsidR="00E07C9D" w:rsidRPr="00E364B5" w:rsidRDefault="00F127EC" w:rsidP="00323E2F">
            <w:pPr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E364B5">
              <w:rPr>
                <w:rFonts w:asciiTheme="minorHAnsi" w:hAnsiTheme="minorHAnsi" w:cs="Calibri"/>
                <w:color w:val="FF0000"/>
                <w:sz w:val="22"/>
                <w:szCs w:val="22"/>
              </w:rPr>
              <w:t>Zajęcia terapeutyczne dla 6 dzieci niepełnosprawnych</w:t>
            </w:r>
          </w:p>
        </w:tc>
        <w:tc>
          <w:tcPr>
            <w:tcW w:w="2768" w:type="dxa"/>
            <w:gridSpan w:val="4"/>
          </w:tcPr>
          <w:p w14:paraId="01549930" w14:textId="5E01A4B4" w:rsidR="00E07C9D" w:rsidRPr="00E364B5" w:rsidRDefault="00415C5A" w:rsidP="00323E2F">
            <w:pPr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E364B5">
              <w:rPr>
                <w:rFonts w:asciiTheme="minorHAnsi" w:hAnsiTheme="minorHAnsi" w:cs="Calibri"/>
                <w:color w:val="FF0000"/>
                <w:sz w:val="22"/>
                <w:szCs w:val="22"/>
              </w:rPr>
              <w:t>Zajęcia poprzez zabawę w  ilości 60 godzin dla 6 dzieci niepełnosprawnych.</w:t>
            </w:r>
          </w:p>
        </w:tc>
        <w:tc>
          <w:tcPr>
            <w:tcW w:w="4161" w:type="dxa"/>
            <w:gridSpan w:val="5"/>
          </w:tcPr>
          <w:p w14:paraId="25857FD6" w14:textId="2A60BC7D" w:rsidR="00E07C9D" w:rsidRPr="00E364B5" w:rsidRDefault="003C5A39" w:rsidP="00323E2F">
            <w:pPr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E364B5">
              <w:rPr>
                <w:rFonts w:asciiTheme="minorHAnsi" w:hAnsiTheme="minorHAnsi" w:cs="Calibri"/>
                <w:color w:val="FF0000"/>
                <w:sz w:val="22"/>
                <w:szCs w:val="22"/>
              </w:rPr>
              <w:t>Lista obecności, zdjęcia</w:t>
            </w:r>
          </w:p>
        </w:tc>
      </w:tr>
      <w:tr w:rsidR="00E07C9D" w:rsidRPr="00D97AAD" w14:paraId="625006EA" w14:textId="77777777" w:rsidTr="00415C5A">
        <w:tblPrEx>
          <w:shd w:val="clear" w:color="auto" w:fill="auto"/>
        </w:tblPrEx>
        <w:trPr>
          <w:trHeight w:val="1181"/>
        </w:trPr>
        <w:tc>
          <w:tcPr>
            <w:tcW w:w="3845" w:type="dxa"/>
            <w:gridSpan w:val="3"/>
          </w:tcPr>
          <w:p w14:paraId="4374F124" w14:textId="55E25EAD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</w:tcPr>
          <w:p w14:paraId="7853D74E" w14:textId="458D39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</w:tcPr>
          <w:p w14:paraId="4377B463" w14:textId="001876AB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487AE6" w14:textId="416AB9D5" w:rsidR="00E07C9D" w:rsidRPr="00D97AAD" w:rsidRDefault="004A2876" w:rsidP="004A287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4A2876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Należy </w:t>
            </w:r>
            <w:r w:rsidR="00415C5A">
              <w:rPr>
                <w:rFonts w:asciiTheme="minorHAnsi" w:hAnsiTheme="minorHAnsi" w:cs="Calibri"/>
                <w:color w:val="FF0000"/>
                <w:sz w:val="22"/>
                <w:szCs w:val="22"/>
              </w:rPr>
              <w:t>przedstawić jakie doświadczenie ma oferent w podanym zadaniu, od jakiego czasu oferent składa oferty, skąd uzyskał dotacje i jakie zadania już zakończono.</w:t>
            </w: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A40B65">
        <w:trPr>
          <w:trHeight w:val="40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51295E3A" w:rsidR="00E07C9D" w:rsidRPr="004A2876" w:rsidRDefault="004A2876" w:rsidP="00323E2F">
            <w:pPr>
              <w:spacing w:line="360" w:lineRule="auto"/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4A2876">
              <w:rPr>
                <w:rFonts w:asciiTheme="minorHAnsi" w:hAnsiTheme="minorHAnsi" w:cs="Calibri"/>
                <w:color w:val="FF0000"/>
                <w:sz w:val="22"/>
                <w:szCs w:val="22"/>
              </w:rPr>
              <w:t>Należy opisać:</w:t>
            </w:r>
          </w:p>
          <w:p w14:paraId="68873B21" w14:textId="61FFF499" w:rsidR="002E091A" w:rsidRPr="00B64984" w:rsidRDefault="004A2876" w:rsidP="00323E2F">
            <w:pPr>
              <w:spacing w:line="360" w:lineRule="auto"/>
              <w:jc w:val="both"/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</w:pPr>
            <w:r w:rsidRPr="004A2876">
              <w:rPr>
                <w:rFonts w:asciiTheme="minorHAnsi" w:hAnsiTheme="minorHAnsi" w:cs="Calibri"/>
                <w:color w:val="FF0000"/>
                <w:sz w:val="22"/>
                <w:szCs w:val="22"/>
              </w:rPr>
              <w:t>- kwalifikacje osób</w:t>
            </w:r>
            <w:r w:rsidR="00E364B5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, które będę realizowały zadanie, nie ma konieczności podawania danych osobowych wystarczy opisać </w:t>
            </w:r>
            <w:r w:rsidR="00E364B5"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>np. jakie doświadczenie posiada dana osoba, czym będzie się zajmować.</w:t>
            </w:r>
          </w:p>
          <w:p w14:paraId="3B10B03C" w14:textId="648A6A62" w:rsidR="004A2876" w:rsidRDefault="002E091A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4819FC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- </w:t>
            </w:r>
            <w:r w:rsidR="004819FC" w:rsidRPr="004819FC">
              <w:rPr>
                <w:rFonts w:asciiTheme="minorHAnsi" w:hAnsiTheme="minorHAnsi" w:cs="Calibri"/>
                <w:color w:val="FF0000"/>
                <w:sz w:val="22"/>
                <w:szCs w:val="22"/>
              </w:rPr>
              <w:t>sposoby wykorzystania wkładu rzeczowego podczas rea</w:t>
            </w:r>
            <w:r w:rsidR="004819FC" w:rsidRPr="00E364B5">
              <w:rPr>
                <w:rFonts w:asciiTheme="minorHAnsi" w:hAnsiTheme="minorHAnsi" w:cs="Calibri"/>
                <w:color w:val="FF0000"/>
                <w:sz w:val="22"/>
                <w:szCs w:val="22"/>
              </w:rPr>
              <w:t>lizacji poszczególnych zadań w projekcie</w:t>
            </w:r>
            <w:r w:rsidR="00E364B5" w:rsidRPr="00E364B5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, </w:t>
            </w:r>
            <w:r w:rsidR="004819FC"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>np. wykorzystanie lokalu</w:t>
            </w:r>
            <w:r w:rsidR="00E364B5"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>.</w:t>
            </w:r>
          </w:p>
          <w:p w14:paraId="75BCC27D" w14:textId="41B71BF9" w:rsidR="00E07C9D" w:rsidRPr="00D97AAD" w:rsidRDefault="004819FC" w:rsidP="004819F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4819FC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- wkład finansowy oferenta wykorzystany do realizacji </w:t>
            </w:r>
            <w:r w:rsidRPr="00E364B5">
              <w:rPr>
                <w:rFonts w:asciiTheme="minorHAnsi" w:hAnsiTheme="minorHAnsi" w:cs="Calibri"/>
                <w:color w:val="FF0000"/>
                <w:sz w:val="22"/>
                <w:szCs w:val="22"/>
              </w:rPr>
              <w:t>zadania (środki własne, środki publiczne</w:t>
            </w:r>
            <w:r w:rsidR="00E364B5" w:rsidRPr="00E364B5">
              <w:rPr>
                <w:rFonts w:asciiTheme="minorHAnsi" w:hAnsiTheme="minorHAnsi" w:cs="Calibri"/>
                <w:color w:val="FF0000"/>
                <w:sz w:val="22"/>
                <w:szCs w:val="22"/>
              </w:rPr>
              <w:t>)</w:t>
            </w: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5BB79139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A40B6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483BF7D0" w:rsidR="006160C1" w:rsidRPr="00A40B65" w:rsidRDefault="006160C1" w:rsidP="00323E2F">
            <w:pPr>
              <w:rPr>
                <w:rFonts w:asciiTheme="minorHAnsi" w:hAnsiTheme="minorHAnsi" w:cstheme="minorHAnsi"/>
                <w:color w:val="FF0000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  <w:r w:rsidR="00A40B65">
              <w:rPr>
                <w:rFonts w:asciiTheme="minorHAnsi" w:hAnsiTheme="minorHAnsi" w:cstheme="minorHAnsi"/>
                <w:sz w:val="18"/>
                <w:szCs w:val="20"/>
              </w:rPr>
              <w:t xml:space="preserve"> – </w:t>
            </w:r>
            <w:r w:rsidR="00A40B65">
              <w:rPr>
                <w:rFonts w:asciiTheme="minorHAnsi" w:hAnsiTheme="minorHAnsi" w:cstheme="minorHAnsi"/>
                <w:color w:val="FF0000"/>
                <w:sz w:val="18"/>
                <w:szCs w:val="20"/>
              </w:rPr>
              <w:t>Nazwa działania</w:t>
            </w:r>
            <w:r w:rsidR="006212BB">
              <w:rPr>
                <w:rFonts w:asciiTheme="minorHAnsi" w:hAnsiTheme="minorHAnsi" w:cstheme="minorHAnsi"/>
                <w:color w:val="FF0000"/>
                <w:sz w:val="18"/>
                <w:szCs w:val="20"/>
              </w:rPr>
              <w:t xml:space="preserve"> zgodnie </w:t>
            </w:r>
            <w:r w:rsidR="00A40B65">
              <w:rPr>
                <w:rFonts w:asciiTheme="minorHAnsi" w:hAnsiTheme="minorHAnsi" w:cstheme="minorHAnsi"/>
                <w:color w:val="FF0000"/>
                <w:sz w:val="18"/>
                <w:szCs w:val="20"/>
              </w:rPr>
              <w:t xml:space="preserve"> z pkt. III.4</w:t>
            </w:r>
          </w:p>
        </w:tc>
        <w:tc>
          <w:tcPr>
            <w:tcW w:w="593" w:type="pct"/>
            <w:vAlign w:val="center"/>
          </w:tcPr>
          <w:p w14:paraId="4142DA2C" w14:textId="5C5D05DD" w:rsidR="006160C1" w:rsidRPr="003A2508" w:rsidRDefault="00A40B65" w:rsidP="00A40B65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A40B65">
              <w:rPr>
                <w:rFonts w:asciiTheme="minorHAnsi" w:hAnsiTheme="minorHAnsi" w:cstheme="minorHAnsi"/>
                <w:color w:val="FF0000"/>
                <w:sz w:val="18"/>
                <w:szCs w:val="20"/>
              </w:rPr>
              <w:t xml:space="preserve">Np. godzina, sztuka, </w:t>
            </w:r>
            <w:r w:rsidR="006212BB">
              <w:rPr>
                <w:rFonts w:asciiTheme="minorHAnsi" w:hAnsiTheme="minorHAnsi" w:cstheme="minorHAnsi"/>
                <w:color w:val="FF0000"/>
                <w:sz w:val="18"/>
                <w:szCs w:val="20"/>
              </w:rPr>
              <w:t>zł</w:t>
            </w: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lastRenderedPageBreak/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3B72C2CC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22C0DBA8" w:rsidR="005C3B47" w:rsidRPr="00A40B65" w:rsidRDefault="005C3B47" w:rsidP="005C3B47">
            <w:pPr>
              <w:jc w:val="both"/>
              <w:rPr>
                <w:rFonts w:asciiTheme="minorHAnsi" w:hAnsiTheme="minorHAnsi"/>
                <w:b/>
                <w:color w:val="FF0000"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  <w:r w:rsidR="00A40B65">
              <w:rPr>
                <w:rFonts w:asciiTheme="minorHAnsi" w:hAnsiTheme="minorHAnsi" w:cs="Calibri"/>
                <w:b/>
                <w:color w:val="FF0000"/>
                <w:sz w:val="20"/>
                <w:szCs w:val="20"/>
              </w:rPr>
              <w:t xml:space="preserve"> – dotyczy oferty wspólnej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3C2AF462" w14:textId="77777777" w:rsidR="00A40B65" w:rsidRDefault="00A40B65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78409BA" w14:textId="59F236BE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40EAC1E4" w:rsidR="00F548C5" w:rsidRPr="00E364B5" w:rsidRDefault="006212BB" w:rsidP="00A40B65">
            <w:pPr>
              <w:pStyle w:val="Akapitzlist"/>
              <w:numPr>
                <w:ilvl w:val="0"/>
                <w:numId w:val="40"/>
              </w:numPr>
              <w:spacing w:line="360" w:lineRule="auto"/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Należy określić czy zadanie będzie realizowane nieodpłatnie, czy </w:t>
            </w:r>
            <w:r w:rsidRPr="00E364B5">
              <w:rPr>
                <w:rFonts w:asciiTheme="minorHAnsi" w:hAnsiTheme="minorHAnsi" w:cs="Calibri"/>
                <w:color w:val="FF0000"/>
                <w:sz w:val="22"/>
                <w:szCs w:val="22"/>
              </w:rPr>
              <w:t>pobierane będą opłaty od uczestników. Należy wskazać jaka kwota będzie pobierana za konkretne zadanie</w:t>
            </w:r>
            <w:r w:rsidR="00DC18FE" w:rsidRPr="00E364B5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 </w:t>
            </w:r>
            <w:r w:rsidR="00DC18FE"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 xml:space="preserve">– </w:t>
            </w:r>
            <w:r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>zgodnie z</w:t>
            </w:r>
            <w:r w:rsidR="00DC18FE" w:rsidRPr="00B64984">
              <w:rPr>
                <w:rFonts w:asciiTheme="minorHAnsi" w:hAnsiTheme="minorHAnsi" w:cs="Calibri"/>
                <w:color w:val="0D0D0D" w:themeColor="text1" w:themeTint="F2"/>
                <w:sz w:val="22"/>
                <w:szCs w:val="22"/>
              </w:rPr>
              <w:t xml:space="preserve"> kwotą podaną w tab. V.B.4.</w:t>
            </w:r>
          </w:p>
          <w:p w14:paraId="48739712" w14:textId="29150E8E" w:rsidR="00DC18FE" w:rsidRPr="00E364B5" w:rsidRDefault="00DC18FE" w:rsidP="00A40B65">
            <w:pPr>
              <w:pStyle w:val="Akapitzlist"/>
              <w:numPr>
                <w:ilvl w:val="0"/>
                <w:numId w:val="40"/>
              </w:numPr>
              <w:spacing w:line="360" w:lineRule="auto"/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E364B5">
              <w:rPr>
                <w:rFonts w:asciiTheme="minorHAnsi" w:hAnsiTheme="minorHAnsi" w:cs="Calibri"/>
                <w:color w:val="FF0000"/>
                <w:sz w:val="22"/>
                <w:szCs w:val="22"/>
              </w:rPr>
              <w:t>Dotyczy oferty wspólnej – należy opisać działania i zadania, które będą wykonywane przez poszczególnych oferentów</w:t>
            </w:r>
            <w:r w:rsidR="00553EDF" w:rsidRPr="00E364B5">
              <w:rPr>
                <w:rFonts w:asciiTheme="minorHAnsi" w:hAnsiTheme="minorHAnsi" w:cs="Calibri"/>
                <w:color w:val="FF0000"/>
                <w:sz w:val="22"/>
                <w:szCs w:val="22"/>
              </w:rPr>
              <w:t>.</w:t>
            </w:r>
          </w:p>
          <w:p w14:paraId="6E277FFF" w14:textId="7CDF5457" w:rsidR="00F548C5" w:rsidRPr="00D97AAD" w:rsidRDefault="00553EDF" w:rsidP="00553EDF">
            <w:pPr>
              <w:pStyle w:val="Akapitzlist"/>
              <w:numPr>
                <w:ilvl w:val="0"/>
                <w:numId w:val="40"/>
              </w:num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553EDF">
              <w:rPr>
                <w:rFonts w:asciiTheme="minorHAnsi" w:hAnsiTheme="minorHAnsi" w:cs="Calibri"/>
                <w:color w:val="FF0000"/>
                <w:sz w:val="22"/>
                <w:szCs w:val="22"/>
              </w:rPr>
              <w:t>W tym miejscu można dodatkowo opisać, wyjaśnić kwestie finansowe lub merytoryczne, mogących mieć znaczenie przy ocenie oferty</w:t>
            </w:r>
            <w:r w:rsidRPr="00553EDF">
              <w:rPr>
                <w:rFonts w:asciiTheme="minorHAnsi" w:hAnsiTheme="minorHAnsi" w:cs="Calibri"/>
                <w:sz w:val="22"/>
                <w:szCs w:val="22"/>
              </w:rPr>
              <w:t xml:space="preserve">. </w:t>
            </w: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091D0D24" w:rsidR="00E617D8" w:rsidRPr="00A7103D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FF0000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  <w:r w:rsidR="00A7103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zalega(-ją)* z opłacaniem należności z tytułu składek na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lastRenderedPageBreak/>
        <w:t>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20ED84E7" w14:textId="77777777" w:rsidR="00A7103D" w:rsidRDefault="00A7103D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p w14:paraId="650961D1" w14:textId="324363FC" w:rsidR="00BE2E0E" w:rsidRPr="003A2508" w:rsidRDefault="00A7103D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A7103D">
        <w:rPr>
          <w:rFonts w:asciiTheme="minorHAnsi" w:hAnsiTheme="minorHAnsi" w:cs="Verdana"/>
          <w:color w:val="FF0000"/>
          <w:sz w:val="20"/>
          <w:szCs w:val="20"/>
        </w:rPr>
        <w:t>Oferta powinna być podpisana przez osoby upoważnione  - zgodnie ze statutem, regulaminem bądź innym dokumentem określającym sposób reprezentacji.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70E53" w14:textId="77777777" w:rsidR="00EE21B8" w:rsidRDefault="00EE21B8">
      <w:r>
        <w:separator/>
      </w:r>
    </w:p>
  </w:endnote>
  <w:endnote w:type="continuationSeparator" w:id="0">
    <w:p w14:paraId="7E79D3ED" w14:textId="77777777" w:rsidR="00EE21B8" w:rsidRDefault="00EE2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6071464"/>
      <w:docPartObj>
        <w:docPartGallery w:val="Page Numbers (Bottom of Page)"/>
        <w:docPartUnique/>
      </w:docPartObj>
    </w:sdtPr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6A2E03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5F510" w14:textId="77777777" w:rsidR="00EE21B8" w:rsidRDefault="00EE21B8">
      <w:r>
        <w:separator/>
      </w:r>
    </w:p>
  </w:footnote>
  <w:footnote w:type="continuationSeparator" w:id="0">
    <w:p w14:paraId="5AAC47FD" w14:textId="77777777" w:rsidR="00EE21B8" w:rsidRDefault="00EE21B8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B946F5" w:rsidRPr="003A2508" w:rsidRDefault="00B946F5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7FB4757"/>
    <w:multiLevelType w:val="hybridMultilevel"/>
    <w:tmpl w:val="B5FC0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5366076">
    <w:abstractNumId w:val="1"/>
  </w:num>
  <w:num w:numId="2" w16cid:durableId="213779189">
    <w:abstractNumId w:val="2"/>
  </w:num>
  <w:num w:numId="3" w16cid:durableId="461920095">
    <w:abstractNumId w:val="3"/>
  </w:num>
  <w:num w:numId="4" w16cid:durableId="406654018">
    <w:abstractNumId w:val="4"/>
  </w:num>
  <w:num w:numId="5" w16cid:durableId="796337453">
    <w:abstractNumId w:val="5"/>
  </w:num>
  <w:num w:numId="6" w16cid:durableId="1209879489">
    <w:abstractNumId w:val="6"/>
  </w:num>
  <w:num w:numId="7" w16cid:durableId="1634023956">
    <w:abstractNumId w:val="7"/>
  </w:num>
  <w:num w:numId="8" w16cid:durableId="1934849428">
    <w:abstractNumId w:val="8"/>
  </w:num>
  <w:num w:numId="9" w16cid:durableId="1253705426">
    <w:abstractNumId w:val="9"/>
  </w:num>
  <w:num w:numId="10" w16cid:durableId="692808974">
    <w:abstractNumId w:val="28"/>
  </w:num>
  <w:num w:numId="11" w16cid:durableId="164633371">
    <w:abstractNumId w:val="33"/>
  </w:num>
  <w:num w:numId="12" w16cid:durableId="1768958175">
    <w:abstractNumId w:val="27"/>
  </w:num>
  <w:num w:numId="13" w16cid:durableId="1672416509">
    <w:abstractNumId w:val="31"/>
  </w:num>
  <w:num w:numId="14" w16cid:durableId="1830292379">
    <w:abstractNumId w:val="34"/>
  </w:num>
  <w:num w:numId="15" w16cid:durableId="21519293">
    <w:abstractNumId w:val="0"/>
  </w:num>
  <w:num w:numId="16" w16cid:durableId="291593831">
    <w:abstractNumId w:val="20"/>
  </w:num>
  <w:num w:numId="17" w16cid:durableId="825130788">
    <w:abstractNumId w:val="24"/>
  </w:num>
  <w:num w:numId="18" w16cid:durableId="874270455">
    <w:abstractNumId w:val="11"/>
  </w:num>
  <w:num w:numId="19" w16cid:durableId="331103779">
    <w:abstractNumId w:val="29"/>
  </w:num>
  <w:num w:numId="20" w16cid:durableId="91126249">
    <w:abstractNumId w:val="38"/>
  </w:num>
  <w:num w:numId="21" w16cid:durableId="1354307029">
    <w:abstractNumId w:val="36"/>
  </w:num>
  <w:num w:numId="22" w16cid:durableId="1176847447">
    <w:abstractNumId w:val="12"/>
  </w:num>
  <w:num w:numId="23" w16cid:durableId="1649507228">
    <w:abstractNumId w:val="15"/>
  </w:num>
  <w:num w:numId="24" w16cid:durableId="36556527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46307829">
    <w:abstractNumId w:val="23"/>
  </w:num>
  <w:num w:numId="26" w16cid:durableId="707531407">
    <w:abstractNumId w:val="13"/>
  </w:num>
  <w:num w:numId="27" w16cid:durableId="76906439">
    <w:abstractNumId w:val="18"/>
  </w:num>
  <w:num w:numId="28" w16cid:durableId="143090363">
    <w:abstractNumId w:val="14"/>
  </w:num>
  <w:num w:numId="29" w16cid:durableId="1760829528">
    <w:abstractNumId w:val="37"/>
  </w:num>
  <w:num w:numId="30" w16cid:durableId="1813715872">
    <w:abstractNumId w:val="26"/>
  </w:num>
  <w:num w:numId="31" w16cid:durableId="331176716">
    <w:abstractNumId w:val="17"/>
  </w:num>
  <w:num w:numId="32" w16cid:durableId="632520378">
    <w:abstractNumId w:val="32"/>
  </w:num>
  <w:num w:numId="33" w16cid:durableId="1570728186">
    <w:abstractNumId w:val="30"/>
  </w:num>
  <w:num w:numId="34" w16cid:durableId="1795824124">
    <w:abstractNumId w:val="25"/>
  </w:num>
  <w:num w:numId="35" w16cid:durableId="1107506346">
    <w:abstractNumId w:val="10"/>
  </w:num>
  <w:num w:numId="36" w16cid:durableId="327175040">
    <w:abstractNumId w:val="22"/>
  </w:num>
  <w:num w:numId="37" w16cid:durableId="327902083">
    <w:abstractNumId w:val="16"/>
  </w:num>
  <w:num w:numId="38" w16cid:durableId="105705096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317077503">
    <w:abstractNumId w:val="35"/>
  </w:num>
  <w:num w:numId="40" w16cid:durableId="188790915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24AB"/>
    <w:rsid w:val="00023981"/>
    <w:rsid w:val="00023BAE"/>
    <w:rsid w:val="00024BEC"/>
    <w:rsid w:val="00025CD2"/>
    <w:rsid w:val="00026640"/>
    <w:rsid w:val="00030323"/>
    <w:rsid w:val="000330AC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3625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E92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494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31C0"/>
    <w:rsid w:val="002D42D7"/>
    <w:rsid w:val="002D45C0"/>
    <w:rsid w:val="002D5AE3"/>
    <w:rsid w:val="002D7CB4"/>
    <w:rsid w:val="002E091A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3A83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510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5A39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5C5A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6CA4"/>
    <w:rsid w:val="00437395"/>
    <w:rsid w:val="00441CA1"/>
    <w:rsid w:val="00444532"/>
    <w:rsid w:val="00445318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9FC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899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2876"/>
    <w:rsid w:val="004A4606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0F0C"/>
    <w:rsid w:val="005319EB"/>
    <w:rsid w:val="00533C13"/>
    <w:rsid w:val="005342EA"/>
    <w:rsid w:val="005345E5"/>
    <w:rsid w:val="00535859"/>
    <w:rsid w:val="00537C6B"/>
    <w:rsid w:val="00540ACA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3EDF"/>
    <w:rsid w:val="005541AE"/>
    <w:rsid w:val="00557613"/>
    <w:rsid w:val="00557BC5"/>
    <w:rsid w:val="00560A8C"/>
    <w:rsid w:val="00561F6D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212B"/>
    <w:rsid w:val="00586B7F"/>
    <w:rsid w:val="0058744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0E1"/>
    <w:rsid w:val="005C2100"/>
    <w:rsid w:val="005C2912"/>
    <w:rsid w:val="005C3B47"/>
    <w:rsid w:val="005C3D95"/>
    <w:rsid w:val="005C5622"/>
    <w:rsid w:val="005C6C66"/>
    <w:rsid w:val="005C7C7D"/>
    <w:rsid w:val="005D041A"/>
    <w:rsid w:val="005D20A0"/>
    <w:rsid w:val="005D68C7"/>
    <w:rsid w:val="005D72C6"/>
    <w:rsid w:val="005D7312"/>
    <w:rsid w:val="005E1E5B"/>
    <w:rsid w:val="005E3F57"/>
    <w:rsid w:val="005E44A7"/>
    <w:rsid w:val="005E4619"/>
    <w:rsid w:val="005E4A89"/>
    <w:rsid w:val="005E7B70"/>
    <w:rsid w:val="005F14C4"/>
    <w:rsid w:val="005F1E86"/>
    <w:rsid w:val="005F2465"/>
    <w:rsid w:val="005F325D"/>
    <w:rsid w:val="005F32F0"/>
    <w:rsid w:val="005F404D"/>
    <w:rsid w:val="005F5491"/>
    <w:rsid w:val="005F633B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12BB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2E03"/>
    <w:rsid w:val="006A406F"/>
    <w:rsid w:val="006A5421"/>
    <w:rsid w:val="006A556B"/>
    <w:rsid w:val="006A6D03"/>
    <w:rsid w:val="006A76AA"/>
    <w:rsid w:val="006A7C80"/>
    <w:rsid w:val="006B03D2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34BB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1E87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4664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E6FA7"/>
    <w:rsid w:val="007F114E"/>
    <w:rsid w:val="007F17BB"/>
    <w:rsid w:val="007F2F3E"/>
    <w:rsid w:val="007F38AD"/>
    <w:rsid w:val="007F3D7D"/>
    <w:rsid w:val="007F49AE"/>
    <w:rsid w:val="007F60FB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1A4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B92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3190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22F4"/>
    <w:rsid w:val="008D6A69"/>
    <w:rsid w:val="008D7CE9"/>
    <w:rsid w:val="008E0538"/>
    <w:rsid w:val="008E16A0"/>
    <w:rsid w:val="008E17FC"/>
    <w:rsid w:val="008E1CAB"/>
    <w:rsid w:val="008E1D04"/>
    <w:rsid w:val="008E245D"/>
    <w:rsid w:val="008E3FCE"/>
    <w:rsid w:val="008E667A"/>
    <w:rsid w:val="008E75F1"/>
    <w:rsid w:val="008F05E6"/>
    <w:rsid w:val="008F0F3E"/>
    <w:rsid w:val="008F0F89"/>
    <w:rsid w:val="008F4480"/>
    <w:rsid w:val="008F697E"/>
    <w:rsid w:val="008F7441"/>
    <w:rsid w:val="008F74D3"/>
    <w:rsid w:val="00902E99"/>
    <w:rsid w:val="00903412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1BA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0B65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03D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5601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505A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4984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6F5"/>
    <w:rsid w:val="00B94E1F"/>
    <w:rsid w:val="00B95652"/>
    <w:rsid w:val="00B961C7"/>
    <w:rsid w:val="00B967D3"/>
    <w:rsid w:val="00B97269"/>
    <w:rsid w:val="00B975D1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1D18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4FE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483B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B7BF6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CF7D68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576E1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18FE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4B5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E0942"/>
    <w:rsid w:val="00EE21B8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7EC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1F43"/>
    <w:rsid w:val="00F52287"/>
    <w:rsid w:val="00F52F14"/>
    <w:rsid w:val="00F531B1"/>
    <w:rsid w:val="00F539E5"/>
    <w:rsid w:val="00F542AE"/>
    <w:rsid w:val="00F5481D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6F8FAB"/>
  <w15:docId w15:val="{838E03F0-2B69-43F4-A6D8-C8510844C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Bezodstpw">
    <w:name w:val="No Spacing"/>
    <w:uiPriority w:val="1"/>
    <w:qFormat/>
    <w:rsid w:val="00F5481D"/>
    <w:rPr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551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A0D87-BB8C-4A21-BE90-5A82F5CB9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1423</Words>
  <Characters>8544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Gierszewska Magdalena</cp:lastModifiedBy>
  <cp:revision>8</cp:revision>
  <cp:lastPrinted>2018-10-01T08:37:00Z</cp:lastPrinted>
  <dcterms:created xsi:type="dcterms:W3CDTF">2019-12-13T06:53:00Z</dcterms:created>
  <dcterms:modified xsi:type="dcterms:W3CDTF">2025-11-27T09:51:00Z</dcterms:modified>
</cp:coreProperties>
</file>